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507" w:rsidRPr="00DC0835" w:rsidRDefault="00230507">
      <w:pPr>
        <w:tabs>
          <w:tab w:val="left" w:pos="2175"/>
        </w:tabs>
        <w:rPr>
          <w:rFonts w:ascii="Times New Roman" w:hAnsi="Times New Roman"/>
          <w:sz w:val="28"/>
          <w:szCs w:val="28"/>
        </w:rPr>
      </w:pPr>
      <w:r w:rsidRPr="00B96BB8">
        <w:rPr>
          <w:rFonts w:ascii="Times New Roman" w:hAnsi="Times New Roman"/>
          <w:sz w:val="28"/>
          <w:szCs w:val="28"/>
        </w:rPr>
        <w:object w:dxaOrig="10234" w:dyaOrig="151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756.75pt" o:ole="">
            <v:imagedata r:id="rId7" o:title=""/>
          </v:shape>
          <o:OLEObject Type="Embed" ProgID="Word.Document.12" ShapeID="_x0000_i1025" DrawAspect="Content" ObjectID="_1488315011" r:id="rId8"/>
        </w:object>
      </w:r>
      <w:r w:rsidRPr="00DC0835">
        <w:t xml:space="preserve"> </w:t>
      </w:r>
    </w:p>
    <w:sectPr w:rsidR="00230507" w:rsidRPr="00DC0835" w:rsidSect="00B96BB8">
      <w:pgSz w:w="11906" w:h="16838"/>
      <w:pgMar w:top="170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0507" w:rsidRDefault="00230507" w:rsidP="00B96BB8">
      <w:pPr>
        <w:spacing w:after="0" w:line="240" w:lineRule="auto"/>
      </w:pPr>
      <w:r>
        <w:separator/>
      </w:r>
    </w:p>
  </w:endnote>
  <w:endnote w:type="continuationSeparator" w:id="0">
    <w:p w:rsidR="00230507" w:rsidRDefault="00230507" w:rsidP="00B96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0507" w:rsidRDefault="00230507" w:rsidP="00B96BB8">
      <w:pPr>
        <w:spacing w:after="0" w:line="240" w:lineRule="auto"/>
      </w:pPr>
      <w:r>
        <w:separator/>
      </w:r>
    </w:p>
  </w:footnote>
  <w:footnote w:type="continuationSeparator" w:id="0">
    <w:p w:rsidR="00230507" w:rsidRDefault="00230507" w:rsidP="00B96B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4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4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4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4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4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4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4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4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4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4"/>
      </w:rPr>
    </w:lvl>
  </w:abstractNum>
  <w:abstractNum w:abstractNumId="2">
    <w:nsid w:val="00000006"/>
    <w:multiLevelType w:val="multilevel"/>
    <w:tmpl w:val="00000006"/>
    <w:name w:val="WW8Num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7"/>
    <w:multiLevelType w:val="multilevel"/>
    <w:tmpl w:val="61463B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6">
    <w:nsid w:val="47F133DD"/>
    <w:multiLevelType w:val="multilevel"/>
    <w:tmpl w:val="59D81A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4A1B"/>
    <w:rsid w:val="000019FD"/>
    <w:rsid w:val="000340DA"/>
    <w:rsid w:val="00167231"/>
    <w:rsid w:val="00230507"/>
    <w:rsid w:val="002A1004"/>
    <w:rsid w:val="00541EB1"/>
    <w:rsid w:val="005534B7"/>
    <w:rsid w:val="006278DA"/>
    <w:rsid w:val="0076428E"/>
    <w:rsid w:val="00781268"/>
    <w:rsid w:val="007D5630"/>
    <w:rsid w:val="00817E67"/>
    <w:rsid w:val="00B96BB8"/>
    <w:rsid w:val="00DC0835"/>
    <w:rsid w:val="00EA5BD8"/>
    <w:rsid w:val="00F94A1B"/>
    <w:rsid w:val="00FC5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23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F94A1B"/>
    <w:rPr>
      <w:rFonts w:cs="Times New Roman"/>
    </w:rPr>
  </w:style>
  <w:style w:type="character" w:styleId="Hyperlink">
    <w:name w:val="Hyperlink"/>
    <w:basedOn w:val="DefaultParagraphFont"/>
    <w:uiPriority w:val="99"/>
    <w:rsid w:val="00781268"/>
    <w:rPr>
      <w:rFonts w:cs="Times New Roman"/>
      <w:color w:val="000080"/>
      <w:u w:val="single"/>
    </w:rPr>
  </w:style>
  <w:style w:type="character" w:customStyle="1" w:styleId="b-mail-dropdownitemcontent">
    <w:name w:val="b-mail-dropdown__item__content"/>
    <w:uiPriority w:val="99"/>
    <w:rsid w:val="00781268"/>
  </w:style>
  <w:style w:type="character" w:styleId="Strong">
    <w:name w:val="Strong"/>
    <w:basedOn w:val="DefaultParagraphFont"/>
    <w:uiPriority w:val="99"/>
    <w:qFormat/>
    <w:rsid w:val="00781268"/>
    <w:rPr>
      <w:rFonts w:cs="Times New Roman"/>
      <w:b/>
    </w:rPr>
  </w:style>
  <w:style w:type="paragraph" w:customStyle="1" w:styleId="Default">
    <w:name w:val="Default"/>
    <w:uiPriority w:val="99"/>
    <w:rsid w:val="0078126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B96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96BB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B96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96BB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77</TotalTime>
  <Pages>2</Pages>
  <Words>4</Words>
  <Characters>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Admin</cp:lastModifiedBy>
  <cp:revision>3</cp:revision>
  <cp:lastPrinted>2015-03-18T09:35:00Z</cp:lastPrinted>
  <dcterms:created xsi:type="dcterms:W3CDTF">2015-03-18T08:31:00Z</dcterms:created>
  <dcterms:modified xsi:type="dcterms:W3CDTF">2015-03-19T21:04:00Z</dcterms:modified>
</cp:coreProperties>
</file>